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5B4CD0" w:rsidRDefault="00073103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81FB3F0" wp14:editId="3346D2A2">
            <wp:simplePos x="0" y="0"/>
            <wp:positionH relativeFrom="column">
              <wp:posOffset>-594360</wp:posOffset>
            </wp:positionH>
            <wp:positionV relativeFrom="paragraph">
              <wp:posOffset>-262890</wp:posOffset>
            </wp:positionV>
            <wp:extent cx="6904428" cy="3239770"/>
            <wp:effectExtent l="0" t="0" r="0" b="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428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3B1FD4">
        <w:trPr>
          <w:trHeight w:val="1977"/>
        </w:trPr>
        <w:tc>
          <w:tcPr>
            <w:tcW w:w="2943" w:type="dxa"/>
          </w:tcPr>
          <w:p w:rsidR="00D247D2" w:rsidRPr="004340CC" w:rsidRDefault="00D247D2" w:rsidP="003B1FD4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D247D2" w:rsidRPr="004340CC" w:rsidRDefault="00D247D2" w:rsidP="003B1FD4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D247D2" w:rsidRPr="004340CC" w:rsidRDefault="00D247D2" w:rsidP="003B1FD4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D247D2" w:rsidRPr="004340CC" w:rsidRDefault="00D247D2" w:rsidP="003B1FD4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D247D2" w:rsidRPr="004340CC" w:rsidRDefault="00D247D2" w:rsidP="003B1FD4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3B1FD4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D6F13E6" wp14:editId="795B2176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3B1FD4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3B1FD4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D247D2" w:rsidRPr="004340CC" w:rsidRDefault="00D247D2" w:rsidP="003B1FD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D247D2" w:rsidRPr="004340CC" w:rsidRDefault="00D247D2" w:rsidP="003B1FD4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D247D2" w:rsidRPr="004340CC" w:rsidRDefault="00D247D2" w:rsidP="003B1FD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D247D2" w:rsidRPr="004340CC" w:rsidRDefault="00D247D2" w:rsidP="003B1FD4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073103" w:rsidRDefault="00073103" w:rsidP="00073103">
      <w:pPr>
        <w:framePr w:wrap="none" w:vAnchor="page" w:hAnchor="page" w:x="2055" w:y="454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195A7D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D247D2" w:rsidRDefault="009C7A5F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МЕДИАЦЕНТР И ИЗДАТЕЛЬСТВО </w:t>
      </w: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ПП </w:t>
      </w:r>
      <w:r w:rsidR="009C7A5F">
        <w:rPr>
          <w:b/>
          <w:bCs/>
          <w:sz w:val="28"/>
          <w:szCs w:val="28"/>
        </w:rPr>
        <w:t>104</w:t>
      </w:r>
      <w:r w:rsidR="00A2310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</w:t>
      </w:r>
      <w:r w:rsidR="009956E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C576B1" w:rsidRDefault="005844C6" w:rsidP="003471D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</w:rPr>
        <w:lastRenderedPageBreak/>
        <w:t>Предисловие</w:t>
      </w:r>
    </w:p>
    <w:p w:rsidR="00C576B1" w:rsidRDefault="00C576B1" w:rsidP="00C576B1">
      <w:pPr>
        <w:ind w:left="567"/>
        <w:jc w:val="center"/>
        <w:rPr>
          <w:b/>
          <w:sz w:val="28"/>
          <w:szCs w:val="28"/>
        </w:rPr>
      </w:pPr>
    </w:p>
    <w:p w:rsidR="00C576B1" w:rsidRPr="009C7A5F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9C7A5F">
        <w:rPr>
          <w:bCs/>
          <w:sz w:val="28"/>
        </w:rPr>
        <w:t>начальником</w:t>
      </w:r>
      <w:r w:rsidR="009C7A5F">
        <w:rPr>
          <w:bCs/>
          <w:caps/>
          <w:sz w:val="28"/>
        </w:rPr>
        <w:t xml:space="preserve"> </w:t>
      </w:r>
      <w:proofErr w:type="spellStart"/>
      <w:r w:rsidR="009C7A5F">
        <w:rPr>
          <w:bCs/>
          <w:sz w:val="28"/>
        </w:rPr>
        <w:t>медиацентра</w:t>
      </w:r>
      <w:proofErr w:type="spellEnd"/>
      <w:r w:rsidR="009C7A5F">
        <w:rPr>
          <w:bCs/>
          <w:sz w:val="28"/>
        </w:rPr>
        <w:t xml:space="preserve"> и издательства </w:t>
      </w:r>
    </w:p>
    <w:p w:rsidR="00C576B1" w:rsidRDefault="00C576B1" w:rsidP="00C576B1">
      <w:pPr>
        <w:ind w:left="567"/>
        <w:rPr>
          <w:b/>
          <w:sz w:val="16"/>
          <w:szCs w:val="16"/>
        </w:rPr>
      </w:pPr>
    </w:p>
    <w:p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ВНЕСЕНО </w:t>
      </w:r>
      <w:proofErr w:type="spellStart"/>
      <w:r w:rsidR="007F6725" w:rsidRPr="007F6725">
        <w:rPr>
          <w:bCs/>
          <w:sz w:val="28"/>
        </w:rPr>
        <w:t>м</w:t>
      </w:r>
      <w:r w:rsidR="007F6725" w:rsidRPr="007F6725">
        <w:rPr>
          <w:sz w:val="28"/>
          <w:szCs w:val="28"/>
        </w:rPr>
        <w:t>едиацентр</w:t>
      </w:r>
      <w:r w:rsidR="007F6725">
        <w:rPr>
          <w:sz w:val="28"/>
          <w:szCs w:val="28"/>
        </w:rPr>
        <w:t>ом</w:t>
      </w:r>
      <w:proofErr w:type="spellEnd"/>
      <w:r w:rsidR="007F6725" w:rsidRPr="007F6725">
        <w:rPr>
          <w:sz w:val="28"/>
          <w:szCs w:val="28"/>
        </w:rPr>
        <w:t xml:space="preserve"> и издательство</w:t>
      </w:r>
      <w:r w:rsidR="007F6725">
        <w:rPr>
          <w:sz w:val="28"/>
          <w:szCs w:val="28"/>
        </w:rPr>
        <w:t>м</w:t>
      </w:r>
    </w:p>
    <w:p w:rsidR="00C576B1" w:rsidRDefault="00C576B1" w:rsidP="00C576B1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:rsidR="00C576B1" w:rsidRDefault="00C576B1" w:rsidP="00C576B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:rsidR="00C576B1" w:rsidRPr="004F57EA" w:rsidRDefault="00847893" w:rsidP="00C576B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 w:rsidR="00C576B1">
        <w:rPr>
          <w:sz w:val="28"/>
        </w:rPr>
        <w:t xml:space="preserve"> </w:t>
      </w:r>
      <w:r w:rsidR="00C576B1">
        <w:rPr>
          <w:sz w:val="28"/>
          <w:szCs w:val="28"/>
        </w:rPr>
        <w:t xml:space="preserve">от </w:t>
      </w:r>
      <w:r w:rsidR="00073103">
        <w:rPr>
          <w:sz w:val="28"/>
          <w:szCs w:val="28"/>
        </w:rPr>
        <w:t>24.11.2022</w:t>
      </w:r>
      <w:r w:rsidR="00C576B1">
        <w:rPr>
          <w:sz w:val="28"/>
          <w:szCs w:val="28"/>
        </w:rPr>
        <w:t xml:space="preserve"> года № </w:t>
      </w:r>
      <w:r w:rsidR="00073103">
        <w:rPr>
          <w:sz w:val="28"/>
          <w:szCs w:val="28"/>
        </w:rPr>
        <w:t>379</w:t>
      </w:r>
      <w:bookmarkStart w:id="0" w:name="_GoBack"/>
      <w:bookmarkEnd w:id="0"/>
      <w:r w:rsidR="00C576B1">
        <w:rPr>
          <w:sz w:val="28"/>
          <w:szCs w:val="28"/>
        </w:rPr>
        <w:t xml:space="preserve"> ОД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C576B1" w:rsidRDefault="007F6725" w:rsidP="00C576B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</w:t>
      </w:r>
      <w:r w:rsidR="00C576B1">
        <w:rPr>
          <w:sz w:val="28"/>
          <w:szCs w:val="28"/>
        </w:rPr>
        <w:t>.</w:t>
      </w:r>
      <w:r>
        <w:rPr>
          <w:sz w:val="28"/>
          <w:szCs w:val="28"/>
        </w:rPr>
        <w:t>Устемирова</w:t>
      </w:r>
      <w:proofErr w:type="spellEnd"/>
      <w:r w:rsidR="00C576B1">
        <w:rPr>
          <w:sz w:val="28"/>
          <w:szCs w:val="28"/>
        </w:rPr>
        <w:t xml:space="preserve"> – </w:t>
      </w:r>
      <w:r>
        <w:rPr>
          <w:sz w:val="28"/>
          <w:szCs w:val="28"/>
        </w:rPr>
        <w:t>и.о. начальника</w:t>
      </w:r>
      <w:r w:rsidRPr="007F6725">
        <w:rPr>
          <w:bCs/>
          <w:sz w:val="28"/>
        </w:rPr>
        <w:t xml:space="preserve"> </w:t>
      </w:r>
      <w:proofErr w:type="spellStart"/>
      <w:r>
        <w:rPr>
          <w:bCs/>
          <w:sz w:val="28"/>
        </w:rPr>
        <w:t>медиацентра</w:t>
      </w:r>
      <w:proofErr w:type="spellEnd"/>
      <w:r>
        <w:rPr>
          <w:bCs/>
          <w:sz w:val="28"/>
        </w:rPr>
        <w:t xml:space="preserve"> и издательства</w:t>
      </w:r>
      <w:r w:rsidR="00C576B1" w:rsidRPr="00F52D5F">
        <w:rPr>
          <w:sz w:val="28"/>
          <w:szCs w:val="28"/>
        </w:rPr>
        <w:t>;</w:t>
      </w:r>
      <w:r w:rsidR="00C576B1">
        <w:rPr>
          <w:sz w:val="28"/>
          <w:szCs w:val="28"/>
        </w:rPr>
        <w:t xml:space="preserve"> </w:t>
      </w:r>
    </w:p>
    <w:p w:rsidR="00C576B1" w:rsidRDefault="00C576B1" w:rsidP="00C576B1">
      <w:pPr>
        <w:ind w:left="540" w:firstLine="27"/>
        <w:jc w:val="both"/>
        <w:rPr>
          <w:sz w:val="28"/>
          <w:szCs w:val="28"/>
        </w:rPr>
      </w:pPr>
    </w:p>
    <w:p w:rsidR="00C576B1" w:rsidRDefault="00C576B1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A76332" w:rsidRPr="00A76332" w:rsidRDefault="00A76332" w:rsidP="00A76332">
      <w:pPr>
        <w:rPr>
          <w:caps/>
          <w:sz w:val="28"/>
          <w:szCs w:val="28"/>
        </w:rPr>
      </w:pPr>
      <w:proofErr w:type="spellStart"/>
      <w:r w:rsidRPr="00A76332">
        <w:rPr>
          <w:caps/>
          <w:sz w:val="28"/>
          <w:szCs w:val="28"/>
        </w:rPr>
        <w:t>А.а</w:t>
      </w:r>
      <w:r w:rsidRPr="00A76332">
        <w:rPr>
          <w:sz w:val="28"/>
          <w:szCs w:val="28"/>
        </w:rPr>
        <w:t>йдналиева</w:t>
      </w:r>
      <w:proofErr w:type="spellEnd"/>
      <w:r w:rsidRPr="00A76332">
        <w:rPr>
          <w:sz w:val="28"/>
          <w:szCs w:val="28"/>
        </w:rPr>
        <w:t xml:space="preserve"> – и.о. начальника отдела правового обеспечения и государственных закупок</w:t>
      </w:r>
      <w:r w:rsidRPr="00A76332">
        <w:rPr>
          <w:color w:val="000000"/>
          <w:sz w:val="28"/>
          <w:szCs w:val="28"/>
        </w:rPr>
        <w:t>;</w:t>
      </w:r>
      <w:r w:rsidRPr="00A76332">
        <w:rPr>
          <w:sz w:val="28"/>
          <w:szCs w:val="28"/>
        </w:rPr>
        <w:t xml:space="preserve"> </w:t>
      </w:r>
    </w:p>
    <w:p w:rsidR="009E5121" w:rsidRPr="00A76332" w:rsidRDefault="00A76332" w:rsidP="00A76332">
      <w:pPr>
        <w:tabs>
          <w:tab w:val="left" w:pos="851"/>
        </w:tabs>
        <w:jc w:val="both"/>
        <w:rPr>
          <w:color w:val="000000"/>
          <w:sz w:val="28"/>
          <w:szCs w:val="28"/>
        </w:rPr>
      </w:pPr>
      <w:proofErr w:type="spellStart"/>
      <w:r w:rsidRPr="00A76332">
        <w:rPr>
          <w:sz w:val="28"/>
          <w:szCs w:val="28"/>
        </w:rPr>
        <w:t>Е.Книга</w:t>
      </w:r>
      <w:proofErr w:type="spellEnd"/>
      <w:r w:rsidRPr="00A76332">
        <w:rPr>
          <w:sz w:val="28"/>
          <w:szCs w:val="28"/>
        </w:rPr>
        <w:t xml:space="preserve"> – и.о. начальника </w:t>
      </w:r>
      <w:r w:rsidRPr="00A76332">
        <w:rPr>
          <w:snapToGrid w:val="0"/>
          <w:sz w:val="28"/>
          <w:szCs w:val="28"/>
        </w:rPr>
        <w:t>отдела управления персоналом</w:t>
      </w:r>
      <w:r w:rsidR="009E5121" w:rsidRPr="00A76332">
        <w:rPr>
          <w:color w:val="000000"/>
          <w:sz w:val="28"/>
          <w:szCs w:val="28"/>
        </w:rPr>
        <w:t xml:space="preserve">; </w:t>
      </w:r>
    </w:p>
    <w:p w:rsidR="0012651A" w:rsidRDefault="0012651A" w:rsidP="00C576B1">
      <w:pPr>
        <w:tabs>
          <w:tab w:val="left" w:pos="2492"/>
        </w:tabs>
        <w:rPr>
          <w:sz w:val="28"/>
          <w:szCs w:val="28"/>
        </w:rPr>
      </w:pPr>
    </w:p>
    <w:p w:rsidR="00C576B1" w:rsidRDefault="00C576B1" w:rsidP="00C576B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C576B1" w:rsidRPr="00A76332" w:rsidRDefault="00C576B1" w:rsidP="00A76332">
      <w:pPr>
        <w:shd w:val="clear" w:color="auto" w:fill="FFFFFF"/>
        <w:tabs>
          <w:tab w:val="left" w:leader="underscore" w:pos="2126"/>
        </w:tabs>
        <w:rPr>
          <w:bCs/>
          <w:sz w:val="28"/>
          <w:szCs w:val="28"/>
        </w:rPr>
      </w:pPr>
      <w:r>
        <w:rPr>
          <w:b/>
          <w:bCs/>
          <w:sz w:val="28"/>
        </w:rPr>
        <w:t xml:space="preserve">7 ВВЕДЕНО: </w:t>
      </w:r>
      <w:r w:rsidR="0067234A" w:rsidRPr="0067234A">
        <w:rPr>
          <w:bCs/>
          <w:sz w:val="28"/>
        </w:rPr>
        <w:t>взамен</w:t>
      </w:r>
      <w:r w:rsidR="0067234A">
        <w:rPr>
          <w:b/>
          <w:bCs/>
          <w:sz w:val="28"/>
        </w:rPr>
        <w:t xml:space="preserve"> </w:t>
      </w:r>
      <w:r w:rsidR="00A76332" w:rsidRPr="00A76332">
        <w:rPr>
          <w:bCs/>
          <w:caps/>
          <w:noProof/>
          <w:sz w:val="28"/>
          <w:szCs w:val="28"/>
        </w:rPr>
        <w:t xml:space="preserve">ПП </w:t>
      </w:r>
      <w:r w:rsidR="00A76332" w:rsidRPr="00A76332">
        <w:rPr>
          <w:bCs/>
          <w:caps/>
          <w:noProof/>
          <w:sz w:val="28"/>
          <w:szCs w:val="28"/>
          <w:lang w:val="kk-KZ"/>
        </w:rPr>
        <w:t>027-2021</w:t>
      </w:r>
      <w:r w:rsidR="00A76332">
        <w:rPr>
          <w:b/>
          <w:bCs/>
          <w:caps/>
          <w:noProof/>
          <w:lang w:val="kk-KZ"/>
        </w:rPr>
        <w:t xml:space="preserve"> </w:t>
      </w:r>
      <w:r w:rsidR="00A76332" w:rsidRPr="00A76332">
        <w:rPr>
          <w:snapToGrid w:val="0"/>
          <w:sz w:val="28"/>
          <w:szCs w:val="28"/>
          <w:lang w:val="kk-KZ"/>
        </w:rPr>
        <w:t>Положение. Медиа-служба</w:t>
      </w:r>
    </w:p>
    <w:p w:rsidR="00C576B1" w:rsidRPr="00A76332" w:rsidRDefault="00C576B1" w:rsidP="00C576B1">
      <w:pPr>
        <w:widowControl w:val="0"/>
        <w:ind w:left="224" w:firstLine="567"/>
        <w:jc w:val="both"/>
        <w:rPr>
          <w:caps/>
          <w:sz w:val="28"/>
          <w:szCs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9956E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C576B1" w:rsidRDefault="00C576B1" w:rsidP="00C576B1">
      <w:pPr>
        <w:shd w:val="clear" w:color="auto" w:fill="FFFFFF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2F12A7" w:rsidRDefault="002F12A7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>, 2022</w:t>
      </w:r>
    </w:p>
    <w:p w:rsidR="00C576B1" w:rsidRDefault="00C576B1" w:rsidP="00C576B1">
      <w:pPr>
        <w:shd w:val="clear" w:color="auto" w:fill="FFFFFF"/>
        <w:ind w:left="5220"/>
        <w:jc w:val="right"/>
      </w:pPr>
    </w:p>
    <w:p w:rsidR="00BE16F8" w:rsidRDefault="00BE16F8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E16F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B1FD4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E16F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3E27D1" w:rsidP="003B1FD4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3E27D1" w:rsidRDefault="00303116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B1FD4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E16F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782897"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E16F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B1FD4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8E7D6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Default="00C576B1" w:rsidP="003B1FD4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  <w:p w:rsidR="00C576B1" w:rsidRDefault="00C576B1" w:rsidP="003B1FD4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3B1FD4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</w:t>
            </w:r>
          </w:p>
          <w:p w:rsidR="00C576B1" w:rsidRDefault="00C576B1" w:rsidP="003B1FD4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:rsidR="00C576B1" w:rsidRDefault="00C576B1" w:rsidP="003B1FD4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Default="00C576B1" w:rsidP="003B1FD4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3B1FD4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8923FB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Default="00BE16F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F076CD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303116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303116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303116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3E27D1" w:rsidRDefault="00303116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Default="00303116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C576B1" w:rsidRPr="008923FB" w:rsidRDefault="00303116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303116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303116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Default="00C576B1" w:rsidP="003B1FD4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Default="00C576B1" w:rsidP="003B1FD4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572E7C" w:rsidRPr="00A23101">
        <w:rPr>
          <w:sz w:val="28"/>
          <w:szCs w:val="28"/>
        </w:rPr>
        <w:t xml:space="preserve"> подразделения (далее – Положение)</w:t>
      </w:r>
      <w:r w:rsidRPr="00A23101">
        <w:rPr>
          <w:sz w:val="28"/>
          <w:szCs w:val="28"/>
        </w:rPr>
        <w:t xml:space="preserve"> устанавливает требования по административно-правовому закреплению за </w:t>
      </w:r>
      <w:proofErr w:type="spellStart"/>
      <w:r w:rsidR="00CF732D">
        <w:rPr>
          <w:sz w:val="28"/>
          <w:szCs w:val="28"/>
        </w:rPr>
        <w:t>медиацентром</w:t>
      </w:r>
      <w:proofErr w:type="spellEnd"/>
      <w:r w:rsidR="00CF732D">
        <w:rPr>
          <w:sz w:val="28"/>
          <w:szCs w:val="28"/>
        </w:rPr>
        <w:t xml:space="preserve"> и издательством</w:t>
      </w:r>
      <w:r w:rsidR="0012651A" w:rsidRPr="00A23101">
        <w:rPr>
          <w:sz w:val="28"/>
          <w:szCs w:val="28"/>
        </w:rPr>
        <w:t xml:space="preserve"> его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  <w:r w:rsidR="00CF732D">
        <w:rPr>
          <w:sz w:val="28"/>
          <w:szCs w:val="28"/>
        </w:rPr>
        <w:t xml:space="preserve"> </w:t>
      </w: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подразделения.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2. Нормативные ссылки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 xml:space="preserve">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7B21C3" w:rsidRPr="00A23101" w:rsidRDefault="007B21C3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РК «О средствах массовой информации» от 23 июля 1999 года №451-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</w:t>
      </w:r>
      <w:r w:rsidR="009E512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</w:t>
      </w:r>
      <w:r w:rsidR="009E5121" w:rsidRPr="00A23101">
        <w:rPr>
          <w:sz w:val="28"/>
          <w:szCs w:val="28"/>
        </w:rPr>
        <w:t>А.</w:t>
      </w:r>
      <w:r w:rsidRPr="00A23101">
        <w:rPr>
          <w:sz w:val="28"/>
          <w:szCs w:val="28"/>
        </w:rPr>
        <w:t>Байтурсынова», утвержден</w:t>
      </w:r>
      <w:r w:rsidR="009E5121" w:rsidRPr="00A23101">
        <w:rPr>
          <w:sz w:val="28"/>
          <w:szCs w:val="28"/>
        </w:rPr>
        <w:t>ный</w:t>
      </w:r>
      <w:r w:rsidRPr="00A2310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A23101">
        <w:rPr>
          <w:sz w:val="28"/>
          <w:szCs w:val="28"/>
        </w:rPr>
        <w:t xml:space="preserve"> № 350</w:t>
      </w:r>
      <w:r w:rsidRPr="00A23101">
        <w:rPr>
          <w:sz w:val="28"/>
          <w:szCs w:val="28"/>
        </w:rPr>
        <w:t>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Pr="00A23101">
        <w:rPr>
          <w:bCs/>
          <w:caps/>
          <w:sz w:val="28"/>
          <w:szCs w:val="28"/>
        </w:rPr>
        <w:t>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Pr="00A23101" w:rsidRDefault="00986A25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A23101">
        <w:rPr>
          <w:sz w:val="28"/>
          <w:szCs w:val="28"/>
        </w:rPr>
        <w:t>ПР</w:t>
      </w:r>
      <w:proofErr w:type="gramEnd"/>
      <w:r w:rsidR="0012651A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074-2022</w:t>
      </w:r>
      <w:r w:rsidR="0012651A" w:rsidRPr="00A23101">
        <w:rPr>
          <w:sz w:val="28"/>
          <w:szCs w:val="28"/>
        </w:rPr>
        <w:t xml:space="preserve"> 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3. Определения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46D0D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lastRenderedPageBreak/>
        <w:t>3) должностная инструкция –</w:t>
      </w:r>
      <w:r w:rsidR="00C12F8C" w:rsidRPr="00A23101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>нормативный документ, издаваемый в целях регламентации организационно-правового положения работника КРУ имени А.Байтурсынова, его обязанностей, прав, ответственности и обеспечивающий условия для его эффективной деятельности.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4. Обозначения и сокращения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C576B1" w:rsidRPr="00A23101" w:rsidRDefault="00C576B1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A23101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A23101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DE0CA2" w:rsidRPr="00A23101" w:rsidRDefault="00DE0CA2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 xml:space="preserve">ОУП – </w:t>
      </w:r>
      <w:r w:rsidRPr="00A23101">
        <w:rPr>
          <w:color w:val="000000"/>
          <w:sz w:val="28"/>
          <w:szCs w:val="28"/>
        </w:rPr>
        <w:t>отдел управления персоналом;</w:t>
      </w:r>
    </w:p>
    <w:p w:rsidR="00DE0CA2" w:rsidRDefault="00B6624F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РК – Республика Казахстан;</w:t>
      </w:r>
    </w:p>
    <w:p w:rsidR="000E2382" w:rsidRDefault="000E2382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ВУЗ – высшее учебное заведение;</w:t>
      </w:r>
    </w:p>
    <w:p w:rsidR="000E2382" w:rsidRPr="0067234A" w:rsidRDefault="000E2382" w:rsidP="0067234A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ППС – профессорско-преподавательский состав;</w:t>
      </w:r>
    </w:p>
    <w:p w:rsidR="000E2382" w:rsidRDefault="000E2382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СМИ </w:t>
      </w:r>
      <w:r w:rsidR="00785B21">
        <w:rPr>
          <w:color w:val="000000"/>
          <w:spacing w:val="-10"/>
          <w:sz w:val="28"/>
          <w:szCs w:val="28"/>
        </w:rPr>
        <w:t>– средства массовой информации;</w:t>
      </w:r>
    </w:p>
    <w:p w:rsidR="00785B21" w:rsidRPr="00A23101" w:rsidRDefault="00785B21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proofErr w:type="spellStart"/>
      <w:r>
        <w:rPr>
          <w:sz w:val="28"/>
          <w:szCs w:val="28"/>
        </w:rPr>
        <w:t>МЦиИ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Медиацентр</w:t>
      </w:r>
      <w:proofErr w:type="spellEnd"/>
      <w:r>
        <w:rPr>
          <w:sz w:val="28"/>
          <w:szCs w:val="28"/>
        </w:rPr>
        <w:t xml:space="preserve"> и издательство. 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A23101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Pr="009956E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 xml:space="preserve">1) </w:t>
      </w:r>
      <w:r w:rsidR="00FF4ADD" w:rsidRPr="009956E9">
        <w:rPr>
          <w:color w:val="000000"/>
          <w:sz w:val="28"/>
          <w:szCs w:val="28"/>
        </w:rPr>
        <w:t>ответственность за наличие</w:t>
      </w:r>
      <w:r w:rsidR="00BB4FDB" w:rsidRPr="009956E9">
        <w:rPr>
          <w:color w:val="000000"/>
          <w:sz w:val="28"/>
          <w:szCs w:val="28"/>
        </w:rPr>
        <w:t xml:space="preserve"> Положения</w:t>
      </w:r>
      <w:r w:rsidR="00FF4ADD" w:rsidRPr="009956E9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>2) ответственность за разработку Положения, его содержание, структуру, оформление</w:t>
      </w:r>
      <w:r w:rsidR="00FF4ADD" w:rsidRPr="009956E9">
        <w:rPr>
          <w:color w:val="000000"/>
          <w:sz w:val="28"/>
          <w:szCs w:val="28"/>
        </w:rPr>
        <w:t>,</w:t>
      </w:r>
      <w:r w:rsidRPr="009956E9">
        <w:rPr>
          <w:color w:val="000000"/>
          <w:sz w:val="28"/>
          <w:szCs w:val="28"/>
        </w:rPr>
        <w:t xml:space="preserve"> </w:t>
      </w:r>
      <w:r w:rsidR="00FF4ADD" w:rsidRPr="009956E9">
        <w:rPr>
          <w:color w:val="000000"/>
          <w:sz w:val="28"/>
          <w:szCs w:val="28"/>
        </w:rPr>
        <w:t xml:space="preserve">своевременную актуализацию настоящего Положения, ознакомление сотрудников </w:t>
      </w:r>
      <w:proofErr w:type="spellStart"/>
      <w:r w:rsidR="000E2382">
        <w:rPr>
          <w:color w:val="000000"/>
          <w:sz w:val="28"/>
          <w:szCs w:val="28"/>
        </w:rPr>
        <w:t>медиацентра</w:t>
      </w:r>
      <w:proofErr w:type="spellEnd"/>
      <w:r w:rsidR="000E2382">
        <w:rPr>
          <w:color w:val="000000"/>
          <w:sz w:val="28"/>
          <w:szCs w:val="28"/>
        </w:rPr>
        <w:t xml:space="preserve"> и издательства</w:t>
      </w:r>
      <w:r w:rsidR="00FF4ADD" w:rsidRPr="009956E9">
        <w:rPr>
          <w:color w:val="000000"/>
          <w:sz w:val="28"/>
          <w:szCs w:val="28"/>
        </w:rPr>
        <w:t xml:space="preserve"> с Положением, </w:t>
      </w:r>
      <w:r w:rsidRPr="009956E9">
        <w:rPr>
          <w:color w:val="000000"/>
          <w:sz w:val="28"/>
          <w:szCs w:val="28"/>
        </w:rPr>
        <w:t xml:space="preserve">несет </w:t>
      </w:r>
      <w:r w:rsidR="000E2382">
        <w:rPr>
          <w:color w:val="000000"/>
          <w:sz w:val="28"/>
          <w:szCs w:val="28"/>
        </w:rPr>
        <w:t xml:space="preserve">начальник </w:t>
      </w:r>
      <w:proofErr w:type="spellStart"/>
      <w:r w:rsidR="000E2382">
        <w:rPr>
          <w:color w:val="000000"/>
          <w:sz w:val="28"/>
          <w:szCs w:val="28"/>
        </w:rPr>
        <w:t>медиацентра</w:t>
      </w:r>
      <w:proofErr w:type="spellEnd"/>
      <w:r w:rsidR="000E2382">
        <w:rPr>
          <w:color w:val="000000"/>
          <w:sz w:val="28"/>
          <w:szCs w:val="28"/>
        </w:rPr>
        <w:t xml:space="preserve"> и издательства</w:t>
      </w:r>
      <w:r w:rsidRPr="009956E9">
        <w:rPr>
          <w:color w:val="000000"/>
          <w:sz w:val="28"/>
          <w:szCs w:val="28"/>
        </w:rPr>
        <w:t>;</w:t>
      </w:r>
      <w:r w:rsidR="000E2382">
        <w:rPr>
          <w:color w:val="000000"/>
          <w:sz w:val="28"/>
          <w:szCs w:val="28"/>
        </w:rPr>
        <w:t xml:space="preserve"> 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3) Положение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Pr="00A23101">
        <w:rPr>
          <w:color w:val="000000"/>
          <w:sz w:val="28"/>
          <w:szCs w:val="28"/>
        </w:rPr>
        <w:t>ектора КРУ имени А.Байтурсынова</w:t>
      </w:r>
      <w:r w:rsidR="006D5C5C" w:rsidRPr="00A23101">
        <w:rPr>
          <w:color w:val="000000"/>
          <w:sz w:val="28"/>
          <w:szCs w:val="28"/>
        </w:rPr>
        <w:t>;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4) </w:t>
      </w:r>
      <w:r w:rsidRPr="00A23101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оложение, </w:t>
      </w:r>
      <w:r w:rsidR="006D5C5C" w:rsidRPr="00A23101">
        <w:rPr>
          <w:sz w:val="28"/>
          <w:szCs w:val="28"/>
        </w:rPr>
        <w:t xml:space="preserve">отдел управления персоналом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:rsidR="00066B86" w:rsidRDefault="00066B86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AE0851" w:rsidRDefault="00AE085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AE0851" w:rsidRDefault="00AE085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AE0851" w:rsidRDefault="00AE085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AE0851" w:rsidRPr="00A23101" w:rsidRDefault="00AE085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lastRenderedPageBreak/>
        <w:t>Глава 6. Общие положения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C576B1" w:rsidRPr="00785B2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3471DD" w:rsidRPr="00A23101">
        <w:rPr>
          <w:sz w:val="28"/>
          <w:szCs w:val="28"/>
        </w:rPr>
        <w:t> </w:t>
      </w:r>
      <w:proofErr w:type="spellStart"/>
      <w:r w:rsidR="000E2382">
        <w:rPr>
          <w:sz w:val="28"/>
          <w:szCs w:val="28"/>
        </w:rPr>
        <w:t>Медиацентр</w:t>
      </w:r>
      <w:proofErr w:type="spellEnd"/>
      <w:r w:rsidR="000E2382">
        <w:rPr>
          <w:sz w:val="28"/>
          <w:szCs w:val="28"/>
        </w:rPr>
        <w:t xml:space="preserve"> и издательство </w:t>
      </w:r>
      <w:r w:rsidR="00446830" w:rsidRPr="00A23101">
        <w:rPr>
          <w:sz w:val="28"/>
          <w:szCs w:val="28"/>
        </w:rPr>
        <w:t xml:space="preserve">является </w:t>
      </w:r>
      <w:r w:rsidRPr="00A23101">
        <w:rPr>
          <w:sz w:val="28"/>
          <w:szCs w:val="28"/>
        </w:rPr>
        <w:t xml:space="preserve">структурным подразделением КРУ им. А.Байтурсынова. Полное наименование </w:t>
      </w:r>
      <w:r w:rsidR="00446830" w:rsidRPr="00A23101">
        <w:rPr>
          <w:sz w:val="28"/>
          <w:szCs w:val="28"/>
        </w:rPr>
        <w:t>–</w:t>
      </w:r>
      <w:r w:rsidRPr="00A23101">
        <w:rPr>
          <w:sz w:val="28"/>
          <w:szCs w:val="28"/>
        </w:rPr>
        <w:t xml:space="preserve"> </w:t>
      </w:r>
      <w:proofErr w:type="spellStart"/>
      <w:r w:rsidR="00C641C4">
        <w:rPr>
          <w:sz w:val="28"/>
          <w:szCs w:val="28"/>
        </w:rPr>
        <w:t>Медиацентр</w:t>
      </w:r>
      <w:proofErr w:type="spellEnd"/>
      <w:r w:rsidR="00C641C4">
        <w:rPr>
          <w:sz w:val="28"/>
          <w:szCs w:val="28"/>
        </w:rPr>
        <w:t xml:space="preserve"> и издательство</w:t>
      </w:r>
      <w:r w:rsidR="00785B21">
        <w:rPr>
          <w:sz w:val="28"/>
          <w:szCs w:val="28"/>
        </w:rPr>
        <w:t xml:space="preserve">, сокращенное наименование – </w:t>
      </w:r>
      <w:proofErr w:type="spellStart"/>
      <w:r w:rsidR="00785B21">
        <w:rPr>
          <w:sz w:val="28"/>
          <w:szCs w:val="28"/>
        </w:rPr>
        <w:t>МЦиИ</w:t>
      </w:r>
      <w:proofErr w:type="spellEnd"/>
      <w:r w:rsidR="00785B21">
        <w:rPr>
          <w:sz w:val="28"/>
          <w:szCs w:val="28"/>
        </w:rPr>
        <w:t>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9.</w:t>
      </w:r>
      <w:r w:rsidR="003E27D1" w:rsidRPr="00A23101">
        <w:rPr>
          <w:sz w:val="28"/>
          <w:szCs w:val="28"/>
        </w:rPr>
        <w:t> </w:t>
      </w:r>
      <w:proofErr w:type="spellStart"/>
      <w:r w:rsidR="00385776">
        <w:rPr>
          <w:sz w:val="28"/>
          <w:szCs w:val="28"/>
        </w:rPr>
        <w:t>Медиацентр</w:t>
      </w:r>
      <w:proofErr w:type="spellEnd"/>
      <w:r w:rsidR="00385776">
        <w:rPr>
          <w:sz w:val="28"/>
          <w:szCs w:val="28"/>
        </w:rPr>
        <w:t xml:space="preserve"> и издательство</w:t>
      </w:r>
      <w:r w:rsidRPr="00A23101">
        <w:rPr>
          <w:sz w:val="28"/>
          <w:szCs w:val="28"/>
        </w:rPr>
        <w:t xml:space="preserve"> создается, реорганизуется и ликвидируется </w:t>
      </w:r>
      <w:r w:rsidR="00BB4FDB" w:rsidRPr="00A23101">
        <w:rPr>
          <w:sz w:val="28"/>
          <w:szCs w:val="28"/>
        </w:rPr>
        <w:t xml:space="preserve">приказом Председателя Правления - Ректора КРУ </w:t>
      </w:r>
      <w:r w:rsidRPr="00A23101">
        <w:rPr>
          <w:sz w:val="28"/>
          <w:szCs w:val="28"/>
        </w:rPr>
        <w:t xml:space="preserve">на </w:t>
      </w:r>
      <w:r w:rsidRPr="009956E9">
        <w:rPr>
          <w:sz w:val="28"/>
          <w:szCs w:val="28"/>
        </w:rPr>
        <w:t xml:space="preserve">основании решения </w:t>
      </w:r>
      <w:r w:rsidR="00446830" w:rsidRPr="009956E9">
        <w:rPr>
          <w:sz w:val="28"/>
          <w:szCs w:val="28"/>
        </w:rPr>
        <w:t>С</w:t>
      </w:r>
      <w:r w:rsidRPr="009956E9">
        <w:rPr>
          <w:sz w:val="28"/>
          <w:szCs w:val="28"/>
        </w:rPr>
        <w:t xml:space="preserve">овета директоров </w:t>
      </w:r>
      <w:r w:rsidR="00BB4FDB" w:rsidRPr="009956E9">
        <w:rPr>
          <w:sz w:val="28"/>
          <w:szCs w:val="28"/>
        </w:rPr>
        <w:t>об утверждении организационной структуры управления Университета</w:t>
      </w:r>
      <w:r w:rsidRPr="009956E9">
        <w:rPr>
          <w:sz w:val="28"/>
          <w:szCs w:val="28"/>
        </w:rPr>
        <w:t>.</w:t>
      </w:r>
      <w:r w:rsidR="00385776">
        <w:rPr>
          <w:sz w:val="28"/>
          <w:szCs w:val="28"/>
        </w:rPr>
        <w:t xml:space="preserve"> </w:t>
      </w:r>
    </w:p>
    <w:p w:rsidR="00C576B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10.</w:t>
      </w:r>
      <w:r w:rsidR="003471DD" w:rsidRPr="00A23101">
        <w:rPr>
          <w:sz w:val="28"/>
          <w:szCs w:val="28"/>
        </w:rPr>
        <w:t> </w:t>
      </w:r>
      <w:proofErr w:type="spellStart"/>
      <w:r w:rsidR="00385776">
        <w:rPr>
          <w:sz w:val="28"/>
          <w:szCs w:val="28"/>
        </w:rPr>
        <w:t>Медиацентр</w:t>
      </w:r>
      <w:proofErr w:type="spellEnd"/>
      <w:r w:rsidR="00385776">
        <w:rPr>
          <w:sz w:val="28"/>
          <w:szCs w:val="28"/>
        </w:rPr>
        <w:t xml:space="preserve"> и издательство</w:t>
      </w:r>
      <w:r w:rsidRPr="00A23101">
        <w:rPr>
          <w:sz w:val="28"/>
          <w:szCs w:val="28"/>
        </w:rPr>
        <w:t xml:space="preserve"> в соответствии с организационной структурой </w:t>
      </w:r>
      <w:r w:rsidR="00840BF2" w:rsidRPr="00A23101">
        <w:rPr>
          <w:sz w:val="28"/>
          <w:szCs w:val="28"/>
        </w:rPr>
        <w:t xml:space="preserve">Университета </w:t>
      </w:r>
      <w:r w:rsidR="00385776">
        <w:rPr>
          <w:sz w:val="28"/>
          <w:szCs w:val="28"/>
        </w:rPr>
        <w:t xml:space="preserve">подчиняется </w:t>
      </w:r>
      <w:r w:rsidR="00385776" w:rsidRPr="00A23101">
        <w:rPr>
          <w:sz w:val="28"/>
          <w:szCs w:val="28"/>
        </w:rPr>
        <w:t>Председател</w:t>
      </w:r>
      <w:r w:rsidR="00385776">
        <w:rPr>
          <w:sz w:val="28"/>
          <w:szCs w:val="28"/>
        </w:rPr>
        <w:t>ю</w:t>
      </w:r>
      <w:r w:rsidR="00385776" w:rsidRPr="00A23101">
        <w:rPr>
          <w:sz w:val="28"/>
          <w:szCs w:val="28"/>
        </w:rPr>
        <w:t xml:space="preserve"> </w:t>
      </w:r>
      <w:r w:rsidR="00385776" w:rsidRPr="00B9119A">
        <w:rPr>
          <w:sz w:val="28"/>
          <w:szCs w:val="28"/>
        </w:rPr>
        <w:t>Правления – Ректору.</w:t>
      </w:r>
      <w:r w:rsidR="00385776">
        <w:rPr>
          <w:sz w:val="28"/>
          <w:szCs w:val="28"/>
        </w:rPr>
        <w:t xml:space="preserve"> </w:t>
      </w:r>
    </w:p>
    <w:p w:rsidR="00C576B1" w:rsidRPr="00A23101" w:rsidRDefault="009956E9" w:rsidP="009956E9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847893" w:rsidRPr="00A23101">
        <w:rPr>
          <w:sz w:val="28"/>
          <w:szCs w:val="28"/>
        </w:rPr>
        <w:t xml:space="preserve">Свою деятельность </w:t>
      </w:r>
      <w:proofErr w:type="spellStart"/>
      <w:r w:rsidR="00B9119A">
        <w:rPr>
          <w:sz w:val="28"/>
          <w:szCs w:val="28"/>
        </w:rPr>
        <w:t>медиацентр</w:t>
      </w:r>
      <w:proofErr w:type="spellEnd"/>
      <w:r w:rsidR="00B9119A">
        <w:rPr>
          <w:sz w:val="28"/>
          <w:szCs w:val="28"/>
        </w:rPr>
        <w:t xml:space="preserve"> и издательство </w:t>
      </w:r>
      <w:r w:rsidR="00C576B1" w:rsidRPr="00A23101">
        <w:rPr>
          <w:sz w:val="28"/>
          <w:szCs w:val="28"/>
        </w:rPr>
        <w:t xml:space="preserve">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proofErr w:type="spellStart"/>
      <w:r w:rsidR="00B9119A">
        <w:rPr>
          <w:sz w:val="28"/>
          <w:szCs w:val="28"/>
        </w:rPr>
        <w:t>медиацентра</w:t>
      </w:r>
      <w:proofErr w:type="spellEnd"/>
      <w:r w:rsidR="00B9119A">
        <w:rPr>
          <w:sz w:val="28"/>
          <w:szCs w:val="28"/>
        </w:rPr>
        <w:t xml:space="preserve"> и издательства</w:t>
      </w:r>
      <w:r w:rsidR="00C576B1" w:rsidRPr="00A2310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 и настоящим Положением.</w:t>
      </w:r>
    </w:p>
    <w:p w:rsidR="00C576B1" w:rsidRPr="00A23101" w:rsidRDefault="009956E9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B9119A">
        <w:rPr>
          <w:sz w:val="28"/>
          <w:szCs w:val="28"/>
        </w:rPr>
        <w:t xml:space="preserve">начальника </w:t>
      </w:r>
      <w:r w:rsidR="00C576B1" w:rsidRPr="00A23101">
        <w:rPr>
          <w:sz w:val="28"/>
          <w:szCs w:val="28"/>
        </w:rPr>
        <w:t xml:space="preserve">и других работников </w:t>
      </w:r>
      <w:proofErr w:type="spellStart"/>
      <w:r w:rsidR="003B1FD4">
        <w:rPr>
          <w:sz w:val="28"/>
          <w:szCs w:val="28"/>
        </w:rPr>
        <w:t>медиацентра</w:t>
      </w:r>
      <w:proofErr w:type="spellEnd"/>
      <w:r w:rsidR="003B1FD4">
        <w:rPr>
          <w:sz w:val="28"/>
          <w:szCs w:val="28"/>
        </w:rPr>
        <w:t xml:space="preserve"> и издательства</w:t>
      </w:r>
      <w:r w:rsidR="00C576B1" w:rsidRPr="00A23101">
        <w:rPr>
          <w:sz w:val="28"/>
          <w:szCs w:val="28"/>
        </w:rPr>
        <w:t xml:space="preserve"> регламентируются должностными инструкциями, утверждаемыми </w:t>
      </w:r>
      <w:r w:rsidR="00446830" w:rsidRPr="00A23101">
        <w:rPr>
          <w:sz w:val="28"/>
          <w:szCs w:val="28"/>
        </w:rPr>
        <w:t>приказом Председателя Правления-</w:t>
      </w:r>
      <w:r w:rsidR="00C576B1" w:rsidRPr="00A23101">
        <w:rPr>
          <w:sz w:val="28"/>
          <w:szCs w:val="28"/>
        </w:rPr>
        <w:t>Ректор</w:t>
      </w:r>
      <w:r w:rsidR="007D24DA" w:rsidRPr="00A23101">
        <w:rPr>
          <w:sz w:val="28"/>
          <w:szCs w:val="28"/>
        </w:rPr>
        <w:t>а</w:t>
      </w:r>
      <w:r w:rsidR="00C576B1" w:rsidRPr="00A23101">
        <w:rPr>
          <w:sz w:val="28"/>
          <w:szCs w:val="28"/>
        </w:rPr>
        <w:t xml:space="preserve">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ниверситета.</w:t>
      </w:r>
      <w:r w:rsidR="003B1FD4">
        <w:rPr>
          <w:sz w:val="28"/>
          <w:szCs w:val="28"/>
        </w:rPr>
        <w:t xml:space="preserve"> </w:t>
      </w:r>
    </w:p>
    <w:p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:rsidR="00A23101" w:rsidRPr="00A2310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CD6A26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  <w:r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CD6A26" w:rsidRPr="00A23101">
        <w:rPr>
          <w:sz w:val="28"/>
          <w:szCs w:val="28"/>
        </w:rPr>
        <w:t xml:space="preserve"> </w:t>
      </w:r>
      <w:r w:rsidR="00CD6A26" w:rsidRPr="00BB2578">
        <w:rPr>
          <w:bCs/>
          <w:sz w:val="28"/>
          <w:szCs w:val="28"/>
        </w:rPr>
        <w:t xml:space="preserve">Основная цель </w:t>
      </w:r>
      <w:proofErr w:type="spellStart"/>
      <w:r w:rsidR="003B1FD4" w:rsidRPr="00BB2578">
        <w:rPr>
          <w:sz w:val="28"/>
          <w:szCs w:val="28"/>
        </w:rPr>
        <w:t>медиацентра</w:t>
      </w:r>
      <w:proofErr w:type="spellEnd"/>
      <w:r w:rsidR="003B1FD4" w:rsidRPr="00BB2578">
        <w:rPr>
          <w:sz w:val="28"/>
          <w:szCs w:val="28"/>
        </w:rPr>
        <w:t xml:space="preserve"> и издательства</w:t>
      </w:r>
      <w:r w:rsidR="00CD6A26" w:rsidRPr="00BB2578">
        <w:rPr>
          <w:sz w:val="28"/>
          <w:szCs w:val="28"/>
        </w:rPr>
        <w:t xml:space="preserve"> – </w:t>
      </w:r>
      <w:r w:rsidR="00BB2578" w:rsidRPr="00BB2578">
        <w:rPr>
          <w:sz w:val="28"/>
          <w:szCs w:val="28"/>
        </w:rPr>
        <w:t>информационное обеспечение деятельности университета и его подразделений</w:t>
      </w:r>
      <w:r w:rsidR="00BB2578">
        <w:rPr>
          <w:sz w:val="28"/>
          <w:szCs w:val="28"/>
        </w:rPr>
        <w:t>.</w:t>
      </w:r>
    </w:p>
    <w:p w:rsidR="00C576B1" w:rsidRPr="00A2310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proofErr w:type="spellStart"/>
      <w:r w:rsidR="003B1FD4">
        <w:rPr>
          <w:sz w:val="28"/>
          <w:szCs w:val="28"/>
        </w:rPr>
        <w:t>медиацентра</w:t>
      </w:r>
      <w:proofErr w:type="spellEnd"/>
      <w:r w:rsidR="003B1FD4">
        <w:rPr>
          <w:sz w:val="28"/>
          <w:szCs w:val="28"/>
        </w:rPr>
        <w:t xml:space="preserve"> и издательства</w:t>
      </w:r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A23101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5</w:t>
      </w:r>
      <w:r w:rsidRPr="00A23101">
        <w:rPr>
          <w:sz w:val="28"/>
          <w:szCs w:val="28"/>
        </w:rPr>
        <w:t xml:space="preserve">. Основные задачи </w:t>
      </w:r>
      <w:proofErr w:type="spellStart"/>
      <w:r w:rsidR="003B1FD4">
        <w:rPr>
          <w:sz w:val="28"/>
          <w:szCs w:val="28"/>
        </w:rPr>
        <w:t>медиацентра</w:t>
      </w:r>
      <w:proofErr w:type="spellEnd"/>
      <w:r w:rsidR="003B1FD4">
        <w:rPr>
          <w:sz w:val="28"/>
          <w:szCs w:val="28"/>
        </w:rPr>
        <w:t xml:space="preserve"> и издательства</w:t>
      </w:r>
      <w:r w:rsidR="00FF4ADD">
        <w:rPr>
          <w:sz w:val="28"/>
          <w:szCs w:val="28"/>
        </w:rPr>
        <w:t xml:space="preserve"> 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университета</w:t>
      </w:r>
      <w:r w:rsidRPr="00A23101">
        <w:rPr>
          <w:sz w:val="28"/>
          <w:szCs w:val="28"/>
        </w:rPr>
        <w:t>:</w:t>
      </w:r>
    </w:p>
    <w:p w:rsidR="00C576B1" w:rsidRPr="00A23101" w:rsidRDefault="003B1FD4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формирование </w:t>
      </w:r>
      <w:r w:rsidR="00011CDA">
        <w:rPr>
          <w:spacing w:val="-1"/>
          <w:sz w:val="28"/>
          <w:szCs w:val="28"/>
        </w:rPr>
        <w:t>положительного имиджа вуза</w:t>
      </w:r>
      <w:r w:rsidR="00C576B1" w:rsidRPr="00A23101">
        <w:rPr>
          <w:spacing w:val="-1"/>
          <w:sz w:val="28"/>
          <w:szCs w:val="28"/>
        </w:rPr>
        <w:t>;</w:t>
      </w:r>
      <w:r w:rsidR="00011CDA">
        <w:rPr>
          <w:spacing w:val="-1"/>
          <w:sz w:val="28"/>
          <w:szCs w:val="28"/>
        </w:rPr>
        <w:t xml:space="preserve"> </w:t>
      </w:r>
    </w:p>
    <w:p w:rsidR="00C576B1" w:rsidRPr="00FF4ADD" w:rsidRDefault="00011CDA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информирование абитуриентов и их родителей </w:t>
      </w:r>
      <w:r w:rsidR="005C449B">
        <w:rPr>
          <w:sz w:val="28"/>
          <w:szCs w:val="28"/>
        </w:rPr>
        <w:t>о деятельности вуза и о существующих образовательных продуктах с использованием ресурса СМИ и социальных сетей;</w:t>
      </w:r>
    </w:p>
    <w:p w:rsidR="004D5770" w:rsidRDefault="005C449B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создание видеофильмов, видеозаписей, фотографий и т.д., в соответствии с поступившей заявкой от подразделений университета;</w:t>
      </w:r>
    </w:p>
    <w:p w:rsidR="005C449B" w:rsidRPr="00FF4ADD" w:rsidRDefault="005C449B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формирование собственной материально-технической базы для осуществления задач, предусмотренных положением. </w:t>
      </w: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6</w:t>
      </w:r>
      <w:r w:rsidRPr="00A23101">
        <w:rPr>
          <w:sz w:val="28"/>
          <w:szCs w:val="28"/>
        </w:rPr>
        <w:t xml:space="preserve">. Функции </w:t>
      </w:r>
      <w:proofErr w:type="spellStart"/>
      <w:r w:rsidR="005C449B">
        <w:rPr>
          <w:sz w:val="28"/>
          <w:szCs w:val="28"/>
        </w:rPr>
        <w:t>медиацентра</w:t>
      </w:r>
      <w:proofErr w:type="spellEnd"/>
      <w:r w:rsidR="005C449B">
        <w:rPr>
          <w:sz w:val="28"/>
          <w:szCs w:val="28"/>
        </w:rPr>
        <w:t xml:space="preserve"> и издательства</w:t>
      </w:r>
      <w:r w:rsidRPr="00A23101">
        <w:rPr>
          <w:sz w:val="28"/>
          <w:szCs w:val="28"/>
        </w:rPr>
        <w:t>:</w:t>
      </w:r>
    </w:p>
    <w:p w:rsidR="00C576B1" w:rsidRPr="00A23101" w:rsidRDefault="00CF732D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</w:t>
      </w:r>
      <w:r w:rsidR="00D5016F">
        <w:rPr>
          <w:sz w:val="28"/>
          <w:szCs w:val="28"/>
        </w:rPr>
        <w:t>официальны</w:t>
      </w:r>
      <w:r>
        <w:rPr>
          <w:sz w:val="28"/>
          <w:szCs w:val="28"/>
        </w:rPr>
        <w:t>х</w:t>
      </w:r>
      <w:r w:rsidR="00D5016F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ов</w:t>
      </w:r>
      <w:r w:rsidR="00355913">
        <w:rPr>
          <w:sz w:val="28"/>
          <w:szCs w:val="28"/>
        </w:rPr>
        <w:t>, связанны</w:t>
      </w:r>
      <w:r w:rsidR="003706B3">
        <w:rPr>
          <w:sz w:val="28"/>
          <w:szCs w:val="28"/>
        </w:rPr>
        <w:t>х</w:t>
      </w:r>
      <w:r w:rsidR="00355913">
        <w:rPr>
          <w:sz w:val="28"/>
          <w:szCs w:val="28"/>
        </w:rPr>
        <w:t xml:space="preserve"> с деятельностью Университета и его структурных подразделений</w:t>
      </w:r>
      <w:r w:rsidR="00C576B1" w:rsidRPr="00A23101">
        <w:rPr>
          <w:sz w:val="28"/>
          <w:szCs w:val="28"/>
        </w:rPr>
        <w:t>;</w:t>
      </w:r>
    </w:p>
    <w:p w:rsidR="00C576B1" w:rsidRPr="009525E9" w:rsidRDefault="00355913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организ</w:t>
      </w:r>
      <w:r w:rsidR="00CF732D">
        <w:rPr>
          <w:sz w:val="28"/>
          <w:szCs w:val="28"/>
        </w:rPr>
        <w:t xml:space="preserve">ация </w:t>
      </w:r>
      <w:r>
        <w:rPr>
          <w:sz w:val="28"/>
          <w:szCs w:val="28"/>
        </w:rPr>
        <w:t>освещени</w:t>
      </w:r>
      <w:r w:rsidR="00CF732D">
        <w:rPr>
          <w:sz w:val="28"/>
          <w:szCs w:val="28"/>
        </w:rPr>
        <w:t>я</w:t>
      </w:r>
      <w:r>
        <w:rPr>
          <w:sz w:val="28"/>
          <w:szCs w:val="28"/>
        </w:rPr>
        <w:t xml:space="preserve"> в СМИ и социальных сетях деятельности </w:t>
      </w:r>
      <w:r w:rsidR="009525E9">
        <w:rPr>
          <w:sz w:val="28"/>
          <w:szCs w:val="28"/>
        </w:rPr>
        <w:t>Университета;</w:t>
      </w:r>
    </w:p>
    <w:p w:rsidR="009525E9" w:rsidRPr="009525E9" w:rsidRDefault="00CF732D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организация</w:t>
      </w:r>
      <w:r w:rsidR="009525E9">
        <w:rPr>
          <w:sz w:val="28"/>
          <w:szCs w:val="28"/>
        </w:rPr>
        <w:t xml:space="preserve"> информационно</w:t>
      </w:r>
      <w:r>
        <w:rPr>
          <w:sz w:val="28"/>
          <w:szCs w:val="28"/>
        </w:rPr>
        <w:t>го</w:t>
      </w:r>
      <w:r w:rsidR="009525E9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я</w:t>
      </w:r>
      <w:r w:rsidR="009525E9">
        <w:rPr>
          <w:sz w:val="28"/>
          <w:szCs w:val="28"/>
        </w:rPr>
        <w:t xml:space="preserve"> официальных мероприятий, проводимых Университетом;</w:t>
      </w:r>
    </w:p>
    <w:p w:rsidR="009525E9" w:rsidRPr="00E11418" w:rsidRDefault="009525E9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взаимодейств</w:t>
      </w:r>
      <w:r w:rsidR="00CF732D">
        <w:rPr>
          <w:sz w:val="28"/>
          <w:szCs w:val="28"/>
        </w:rPr>
        <w:t xml:space="preserve">ие </w:t>
      </w:r>
      <w:r>
        <w:rPr>
          <w:sz w:val="28"/>
          <w:szCs w:val="28"/>
        </w:rPr>
        <w:t xml:space="preserve">со всеми </w:t>
      </w:r>
      <w:r w:rsidR="00E11418">
        <w:rPr>
          <w:sz w:val="28"/>
          <w:szCs w:val="28"/>
        </w:rPr>
        <w:t xml:space="preserve">структурными подразделениями университета в вопросах, касающихся информационной поддержки; </w:t>
      </w:r>
    </w:p>
    <w:p w:rsidR="00E11418" w:rsidRPr="00E11418" w:rsidRDefault="00E11418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обновл</w:t>
      </w:r>
      <w:r w:rsidR="00CF732D">
        <w:rPr>
          <w:sz w:val="28"/>
          <w:szCs w:val="28"/>
        </w:rPr>
        <w:t xml:space="preserve">ение </w:t>
      </w:r>
      <w:r>
        <w:rPr>
          <w:sz w:val="28"/>
          <w:szCs w:val="28"/>
        </w:rPr>
        <w:t>новостн</w:t>
      </w:r>
      <w:r w:rsidR="00CF732D">
        <w:rPr>
          <w:sz w:val="28"/>
          <w:szCs w:val="28"/>
        </w:rPr>
        <w:t>ой</w:t>
      </w:r>
      <w:r>
        <w:rPr>
          <w:sz w:val="28"/>
          <w:szCs w:val="28"/>
        </w:rPr>
        <w:t xml:space="preserve"> лент</w:t>
      </w:r>
      <w:r w:rsidR="00CF732D">
        <w:rPr>
          <w:sz w:val="28"/>
          <w:szCs w:val="28"/>
        </w:rPr>
        <w:t>ы</w:t>
      </w:r>
      <w:r>
        <w:rPr>
          <w:sz w:val="28"/>
          <w:szCs w:val="28"/>
        </w:rPr>
        <w:t xml:space="preserve"> на сайте университета, веде</w:t>
      </w:r>
      <w:r w:rsidR="00CF732D">
        <w:rPr>
          <w:sz w:val="28"/>
          <w:szCs w:val="28"/>
        </w:rPr>
        <w:t xml:space="preserve">ние </w:t>
      </w:r>
      <w:r>
        <w:rPr>
          <w:sz w:val="28"/>
          <w:szCs w:val="28"/>
        </w:rPr>
        <w:t>официальны</w:t>
      </w:r>
      <w:r w:rsidR="00CF732D">
        <w:rPr>
          <w:sz w:val="28"/>
          <w:szCs w:val="28"/>
        </w:rPr>
        <w:t>х</w:t>
      </w:r>
      <w:r>
        <w:rPr>
          <w:sz w:val="28"/>
          <w:szCs w:val="28"/>
        </w:rPr>
        <w:t xml:space="preserve"> страниц КРУ в социальных сетях;</w:t>
      </w:r>
    </w:p>
    <w:p w:rsidR="00E11418" w:rsidRPr="00E11418" w:rsidRDefault="00CF732D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подготовка аналитических</w:t>
      </w:r>
      <w:r w:rsidR="00E11418">
        <w:rPr>
          <w:sz w:val="28"/>
          <w:szCs w:val="28"/>
        </w:rPr>
        <w:t xml:space="preserve"> и справочно-информационны</w:t>
      </w:r>
      <w:r>
        <w:rPr>
          <w:sz w:val="28"/>
          <w:szCs w:val="28"/>
        </w:rPr>
        <w:t>х</w:t>
      </w:r>
      <w:r w:rsidR="00E11418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ов</w:t>
      </w:r>
      <w:r w:rsidR="00E11418">
        <w:rPr>
          <w:sz w:val="28"/>
          <w:szCs w:val="28"/>
        </w:rPr>
        <w:t>, а также проект</w:t>
      </w:r>
      <w:r>
        <w:rPr>
          <w:sz w:val="28"/>
          <w:szCs w:val="28"/>
        </w:rPr>
        <w:t>ов</w:t>
      </w:r>
      <w:r w:rsidR="00E11418">
        <w:rPr>
          <w:sz w:val="28"/>
          <w:szCs w:val="28"/>
        </w:rPr>
        <w:t xml:space="preserve"> распорядительных документов по вопросам деятельности </w:t>
      </w:r>
      <w:proofErr w:type="spellStart"/>
      <w:r w:rsidR="00E11418">
        <w:rPr>
          <w:sz w:val="28"/>
          <w:szCs w:val="28"/>
        </w:rPr>
        <w:t>Медиацентра</w:t>
      </w:r>
      <w:proofErr w:type="spellEnd"/>
      <w:r w:rsidR="00E11418">
        <w:rPr>
          <w:sz w:val="28"/>
          <w:szCs w:val="28"/>
        </w:rPr>
        <w:t xml:space="preserve"> и издательства;</w:t>
      </w:r>
      <w:r>
        <w:rPr>
          <w:sz w:val="28"/>
          <w:szCs w:val="28"/>
        </w:rPr>
        <w:t xml:space="preserve"> </w:t>
      </w:r>
    </w:p>
    <w:p w:rsidR="0009612A" w:rsidRPr="0009612A" w:rsidRDefault="0009612A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случае необходимости консульт</w:t>
      </w:r>
      <w:r w:rsidR="00CF732D">
        <w:rPr>
          <w:sz w:val="28"/>
          <w:szCs w:val="28"/>
        </w:rPr>
        <w:t>ация</w:t>
      </w:r>
      <w:r>
        <w:rPr>
          <w:sz w:val="28"/>
          <w:szCs w:val="28"/>
        </w:rPr>
        <w:t xml:space="preserve"> авторов по подготовке материалов для официального сайта Университета; </w:t>
      </w:r>
    </w:p>
    <w:p w:rsidR="0009612A" w:rsidRPr="0009612A" w:rsidRDefault="0009612A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веде</w:t>
      </w:r>
      <w:r w:rsidR="00CF732D">
        <w:rPr>
          <w:sz w:val="28"/>
          <w:szCs w:val="28"/>
        </w:rPr>
        <w:t xml:space="preserve">ние </w:t>
      </w:r>
      <w:r>
        <w:rPr>
          <w:sz w:val="28"/>
          <w:szCs w:val="28"/>
        </w:rPr>
        <w:t>мониторинг</w:t>
      </w:r>
      <w:r w:rsidR="00CF732D">
        <w:rPr>
          <w:sz w:val="28"/>
          <w:szCs w:val="28"/>
        </w:rPr>
        <w:t>а</w:t>
      </w:r>
      <w:r>
        <w:rPr>
          <w:sz w:val="28"/>
          <w:szCs w:val="28"/>
        </w:rPr>
        <w:t xml:space="preserve"> социальных сетей и сайтов СМИ области по освещению ими деятельности университета;</w:t>
      </w:r>
      <w:r w:rsidR="00CF732D">
        <w:rPr>
          <w:sz w:val="28"/>
          <w:szCs w:val="28"/>
        </w:rPr>
        <w:t xml:space="preserve"> </w:t>
      </w:r>
    </w:p>
    <w:p w:rsidR="00E11418" w:rsidRPr="00A23101" w:rsidRDefault="00EB1C78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оперативно</w:t>
      </w:r>
      <w:r w:rsidR="00CF732D">
        <w:rPr>
          <w:sz w:val="28"/>
          <w:szCs w:val="28"/>
        </w:rPr>
        <w:t>е</w:t>
      </w:r>
      <w:r>
        <w:rPr>
          <w:sz w:val="28"/>
          <w:szCs w:val="28"/>
        </w:rPr>
        <w:t xml:space="preserve"> реагир</w:t>
      </w:r>
      <w:r w:rsidR="00CF732D">
        <w:rPr>
          <w:sz w:val="28"/>
          <w:szCs w:val="28"/>
        </w:rPr>
        <w:t>ование</w:t>
      </w:r>
      <w:r>
        <w:rPr>
          <w:sz w:val="28"/>
          <w:szCs w:val="28"/>
        </w:rPr>
        <w:t xml:space="preserve"> и утвержд</w:t>
      </w:r>
      <w:r w:rsidR="00CF732D">
        <w:rPr>
          <w:sz w:val="28"/>
          <w:szCs w:val="28"/>
        </w:rPr>
        <w:t xml:space="preserve">ение </w:t>
      </w:r>
      <w:r>
        <w:rPr>
          <w:sz w:val="28"/>
          <w:szCs w:val="28"/>
        </w:rPr>
        <w:t xml:space="preserve">напрямую у </w:t>
      </w:r>
      <w:r w:rsidR="00B52FEF">
        <w:rPr>
          <w:sz w:val="28"/>
          <w:szCs w:val="28"/>
        </w:rPr>
        <w:t xml:space="preserve">Председателя Правления-Ректора </w:t>
      </w:r>
      <w:r>
        <w:rPr>
          <w:sz w:val="28"/>
          <w:szCs w:val="28"/>
        </w:rPr>
        <w:t xml:space="preserve">действия по опровержению недостоверной информации, заведомо ложных сведений об Университете, его преподавателях и студентах в СМИ и социальных сетях. </w:t>
      </w:r>
      <w:r w:rsidR="00E11418">
        <w:rPr>
          <w:sz w:val="28"/>
          <w:szCs w:val="28"/>
        </w:rPr>
        <w:t xml:space="preserve"> </w:t>
      </w: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A53957">
        <w:rPr>
          <w:sz w:val="28"/>
          <w:szCs w:val="28"/>
        </w:rPr>
        <w:t>Начальник и</w:t>
      </w:r>
      <w:r w:rsidRPr="00A23101">
        <w:rPr>
          <w:sz w:val="28"/>
          <w:szCs w:val="28"/>
        </w:rPr>
        <w:t xml:space="preserve"> сотрудники </w:t>
      </w:r>
      <w:proofErr w:type="spellStart"/>
      <w:r w:rsidR="00A53957">
        <w:rPr>
          <w:sz w:val="28"/>
          <w:szCs w:val="28"/>
        </w:rPr>
        <w:t>медиацентра</w:t>
      </w:r>
      <w:proofErr w:type="spellEnd"/>
      <w:r w:rsidR="00A53957">
        <w:rPr>
          <w:sz w:val="28"/>
          <w:szCs w:val="28"/>
        </w:rPr>
        <w:t xml:space="preserve"> и издательства</w:t>
      </w:r>
      <w:r w:rsidRPr="00A23101">
        <w:rPr>
          <w:sz w:val="28"/>
          <w:szCs w:val="28"/>
        </w:rPr>
        <w:t xml:space="preserve"> имеют право: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  <w:r w:rsidR="00A53957">
        <w:rPr>
          <w:sz w:val="28"/>
          <w:szCs w:val="28"/>
        </w:rPr>
        <w:t xml:space="preserve">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lastRenderedPageBreak/>
        <w:t xml:space="preserve">требовать от руководства </w:t>
      </w:r>
      <w:r w:rsidR="003471DD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 xml:space="preserve"> и коллективным договором;</w:t>
      </w:r>
    </w:p>
    <w:p w:rsidR="00C576B1" w:rsidRPr="00A23101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8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В обязанности </w:t>
      </w:r>
      <w:r w:rsidR="00A53957">
        <w:rPr>
          <w:sz w:val="28"/>
          <w:szCs w:val="28"/>
        </w:rPr>
        <w:t xml:space="preserve">начальника и сотрудников </w:t>
      </w:r>
      <w:proofErr w:type="spellStart"/>
      <w:r w:rsidR="00A53957">
        <w:rPr>
          <w:sz w:val="28"/>
          <w:szCs w:val="28"/>
        </w:rPr>
        <w:t>медиацентра</w:t>
      </w:r>
      <w:proofErr w:type="spellEnd"/>
      <w:r w:rsidR="00A53957">
        <w:rPr>
          <w:sz w:val="28"/>
          <w:szCs w:val="28"/>
        </w:rPr>
        <w:t xml:space="preserve"> и издательства </w:t>
      </w:r>
      <w:r w:rsidR="00C576B1" w:rsidRPr="00A23101">
        <w:rPr>
          <w:sz w:val="28"/>
          <w:szCs w:val="28"/>
        </w:rPr>
        <w:t>входят: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t xml:space="preserve">директоров, </w:t>
      </w:r>
      <w:r w:rsidR="00C01FBB" w:rsidRPr="009956E9">
        <w:rPr>
          <w:sz w:val="28"/>
          <w:szCs w:val="28"/>
        </w:rPr>
        <w:t xml:space="preserve">а для сотрудников также – </w:t>
      </w:r>
      <w:r w:rsidRPr="009956E9">
        <w:rPr>
          <w:sz w:val="28"/>
          <w:szCs w:val="28"/>
        </w:rPr>
        <w:t>непосредственного руководителя;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поручений;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организ</w:t>
      </w:r>
      <w:r w:rsidR="00934E5C" w:rsidRPr="009956E9">
        <w:rPr>
          <w:sz w:val="28"/>
          <w:szCs w:val="28"/>
        </w:rPr>
        <w:t>ация</w:t>
      </w:r>
      <w:r w:rsidRPr="009956E9">
        <w:rPr>
          <w:sz w:val="28"/>
          <w:szCs w:val="28"/>
        </w:rPr>
        <w:t xml:space="preserve"> работ</w:t>
      </w:r>
      <w:r w:rsidR="00934E5C" w:rsidRPr="009956E9">
        <w:rPr>
          <w:sz w:val="28"/>
          <w:szCs w:val="28"/>
        </w:rPr>
        <w:t>ы</w:t>
      </w:r>
      <w:r w:rsidRPr="009956E9">
        <w:rPr>
          <w:sz w:val="28"/>
          <w:szCs w:val="28"/>
        </w:rPr>
        <w:t xml:space="preserve"> и эффективно</w:t>
      </w:r>
      <w:r w:rsidR="00934E5C" w:rsidRPr="009956E9">
        <w:rPr>
          <w:sz w:val="28"/>
          <w:szCs w:val="28"/>
        </w:rPr>
        <w:t>го</w:t>
      </w:r>
      <w:r w:rsidRPr="009956E9">
        <w:rPr>
          <w:sz w:val="28"/>
          <w:szCs w:val="28"/>
        </w:rPr>
        <w:t xml:space="preserve"> взаимодействи</w:t>
      </w:r>
      <w:r w:rsidR="00934E5C" w:rsidRPr="009956E9">
        <w:rPr>
          <w:sz w:val="28"/>
          <w:szCs w:val="28"/>
        </w:rPr>
        <w:t>я</w:t>
      </w:r>
      <w:r w:rsidRPr="009956E9">
        <w:rPr>
          <w:sz w:val="28"/>
          <w:szCs w:val="28"/>
        </w:rPr>
        <w:t xml:space="preserve"> сотрудников вверенного структурного подразделения</w:t>
      </w:r>
      <w:r w:rsidR="00C01FBB" w:rsidRPr="009956E9">
        <w:rPr>
          <w:sz w:val="28"/>
          <w:szCs w:val="28"/>
        </w:rPr>
        <w:t xml:space="preserve"> (для руководителя подразделения)</w:t>
      </w:r>
      <w:r w:rsidRPr="009956E9">
        <w:rPr>
          <w:sz w:val="28"/>
          <w:szCs w:val="28"/>
        </w:rPr>
        <w:t>;</w:t>
      </w:r>
    </w:p>
    <w:p w:rsidR="00EF7129" w:rsidRPr="00EF7129" w:rsidRDefault="00EF7129" w:rsidP="00EF7129">
      <w:pPr>
        <w:pStyle w:val="a5"/>
        <w:tabs>
          <w:tab w:val="left" w:pos="993"/>
        </w:tabs>
        <w:ind w:left="567" w:right="4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A23101" w:rsidRDefault="009956E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5A7AAA">
        <w:rPr>
          <w:sz w:val="28"/>
          <w:szCs w:val="28"/>
        </w:rPr>
        <w:t>Начальник</w:t>
      </w:r>
      <w:r w:rsidR="00C576B1" w:rsidRPr="00A23101">
        <w:rPr>
          <w:sz w:val="28"/>
          <w:szCs w:val="28"/>
        </w:rPr>
        <w:t xml:space="preserve"> и сотрудники </w:t>
      </w:r>
      <w:proofErr w:type="spellStart"/>
      <w:r w:rsidR="005A7AAA">
        <w:rPr>
          <w:sz w:val="28"/>
          <w:szCs w:val="28"/>
        </w:rPr>
        <w:t>медиацентра</w:t>
      </w:r>
      <w:proofErr w:type="spellEnd"/>
      <w:r w:rsidR="005A7AAA">
        <w:rPr>
          <w:sz w:val="28"/>
          <w:szCs w:val="28"/>
        </w:rPr>
        <w:t xml:space="preserve"> и издательства </w:t>
      </w:r>
      <w:r w:rsidR="00C576B1" w:rsidRPr="00A23101">
        <w:rPr>
          <w:sz w:val="28"/>
          <w:szCs w:val="28"/>
        </w:rPr>
        <w:t xml:space="preserve">несут ответственность </w:t>
      </w:r>
      <w:proofErr w:type="gramStart"/>
      <w:r w:rsidR="00C576B1" w:rsidRPr="00A23101">
        <w:rPr>
          <w:sz w:val="28"/>
          <w:szCs w:val="28"/>
        </w:rPr>
        <w:t>за</w:t>
      </w:r>
      <w:proofErr w:type="gramEnd"/>
      <w:r w:rsidR="00C576B1" w:rsidRPr="00A23101">
        <w:rPr>
          <w:sz w:val="28"/>
          <w:szCs w:val="28"/>
        </w:rPr>
        <w:t>:</w:t>
      </w:r>
    </w:p>
    <w:p w:rsidR="008F09B5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  <w:r w:rsidRPr="00A23101">
        <w:rPr>
          <w:sz w:val="28"/>
          <w:szCs w:val="28"/>
        </w:rPr>
        <w:t xml:space="preserve">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C576B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0</w:t>
      </w:r>
      <w:r w:rsidRPr="00A23101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proofErr w:type="spellStart"/>
      <w:r w:rsidR="005A7AAA">
        <w:rPr>
          <w:sz w:val="28"/>
          <w:szCs w:val="28"/>
        </w:rPr>
        <w:t>медиацентра</w:t>
      </w:r>
      <w:proofErr w:type="spellEnd"/>
      <w:r w:rsidR="005A7AAA">
        <w:rPr>
          <w:sz w:val="28"/>
          <w:szCs w:val="28"/>
        </w:rPr>
        <w:t xml:space="preserve"> и издательства</w:t>
      </w:r>
      <w:r w:rsidRPr="00A23101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:rsidR="00BB5BE9" w:rsidRDefault="00BB5BE9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BB5BE9" w:rsidRDefault="00BB5BE9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Параграф 5. Материально-техническое обеспечение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1</w:t>
      </w:r>
      <w:r w:rsidR="005A7AAA">
        <w:rPr>
          <w:sz w:val="28"/>
          <w:szCs w:val="28"/>
        </w:rPr>
        <w:t xml:space="preserve">. </w:t>
      </w:r>
      <w:proofErr w:type="spellStart"/>
      <w:r w:rsidR="005A7AAA">
        <w:rPr>
          <w:sz w:val="28"/>
          <w:szCs w:val="28"/>
        </w:rPr>
        <w:t>Медиацентр</w:t>
      </w:r>
      <w:proofErr w:type="spellEnd"/>
      <w:r w:rsidR="005A7AAA">
        <w:rPr>
          <w:sz w:val="28"/>
          <w:szCs w:val="28"/>
        </w:rPr>
        <w:t xml:space="preserve"> и издательство</w:t>
      </w:r>
      <w:r w:rsidRPr="00A23101">
        <w:rPr>
          <w:sz w:val="28"/>
          <w:szCs w:val="28"/>
        </w:rPr>
        <w:t xml:space="preserve"> для качественного выполнения своих функций </w:t>
      </w:r>
      <w:r w:rsidRPr="00CA0587">
        <w:rPr>
          <w:sz w:val="28"/>
          <w:szCs w:val="28"/>
        </w:rPr>
        <w:t>должно</w:t>
      </w:r>
      <w:r w:rsidRPr="00A23101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. </w:t>
      </w:r>
      <w:proofErr w:type="spellStart"/>
      <w:r w:rsidR="00EF0698">
        <w:rPr>
          <w:sz w:val="28"/>
          <w:szCs w:val="28"/>
        </w:rPr>
        <w:t>Медиацентр</w:t>
      </w:r>
      <w:proofErr w:type="spellEnd"/>
      <w:r w:rsidR="00EF0698">
        <w:rPr>
          <w:sz w:val="28"/>
          <w:szCs w:val="28"/>
        </w:rPr>
        <w:t xml:space="preserve"> и издательство</w:t>
      </w:r>
      <w:r w:rsidRPr="00A23101">
        <w:rPr>
          <w:sz w:val="28"/>
          <w:szCs w:val="28"/>
        </w:rPr>
        <w:t xml:space="preserve"> в рамках своих полномочий взаимодействует со всеми подразделениями КРУ имени А.Байтурсынова</w:t>
      </w:r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Pr="00A23101">
        <w:rPr>
          <w:sz w:val="28"/>
          <w:szCs w:val="28"/>
          <w:lang w:val="kk-KZ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  <w:r w:rsidR="00EF0698">
        <w:rPr>
          <w:sz w:val="28"/>
          <w:szCs w:val="28"/>
        </w:rPr>
        <w:t xml:space="preserve"> 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A23101" w:rsidRPr="00A23101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3</w:t>
      </w:r>
      <w:r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proofErr w:type="spellStart"/>
      <w:r w:rsidR="00EF0698">
        <w:rPr>
          <w:sz w:val="28"/>
          <w:szCs w:val="28"/>
        </w:rPr>
        <w:t>медиацентра</w:t>
      </w:r>
      <w:proofErr w:type="spellEnd"/>
      <w:r w:rsidR="00EF0698">
        <w:rPr>
          <w:sz w:val="28"/>
          <w:szCs w:val="28"/>
        </w:rPr>
        <w:t xml:space="preserve"> и издательства</w:t>
      </w:r>
      <w:r w:rsidRPr="00A23101">
        <w:rPr>
          <w:sz w:val="28"/>
          <w:szCs w:val="28"/>
        </w:rPr>
        <w:t xml:space="preserve"> поощряются приказом Председателя Правле</w:t>
      </w:r>
      <w:r w:rsidR="003A5EB7" w:rsidRPr="00A23101">
        <w:rPr>
          <w:sz w:val="28"/>
          <w:szCs w:val="28"/>
        </w:rPr>
        <w:t>ния</w:t>
      </w:r>
      <w:r w:rsidR="00934E5C" w:rsidRPr="00A23101">
        <w:rPr>
          <w:sz w:val="28"/>
          <w:szCs w:val="28"/>
        </w:rPr>
        <w:t xml:space="preserve"> </w:t>
      </w:r>
      <w:r w:rsidR="003A5EB7" w:rsidRPr="00A23101">
        <w:rPr>
          <w:sz w:val="28"/>
          <w:szCs w:val="28"/>
        </w:rPr>
        <w:t>-</w:t>
      </w:r>
      <w:r w:rsidR="00934E5C" w:rsidRPr="00A23101">
        <w:rPr>
          <w:sz w:val="28"/>
          <w:szCs w:val="28"/>
        </w:rPr>
        <w:t xml:space="preserve"> 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по представлению </w:t>
      </w:r>
      <w:r w:rsidR="00EF0698">
        <w:rPr>
          <w:sz w:val="28"/>
          <w:szCs w:val="28"/>
        </w:rPr>
        <w:t xml:space="preserve">начальника </w:t>
      </w:r>
      <w:proofErr w:type="spellStart"/>
      <w:r w:rsidR="00EF0698">
        <w:rPr>
          <w:sz w:val="28"/>
          <w:szCs w:val="28"/>
        </w:rPr>
        <w:t>медиацентра</w:t>
      </w:r>
      <w:proofErr w:type="spellEnd"/>
      <w:r w:rsidR="00EF0698">
        <w:rPr>
          <w:sz w:val="28"/>
          <w:szCs w:val="28"/>
        </w:rPr>
        <w:t xml:space="preserve"> и издательства</w:t>
      </w:r>
      <w:r w:rsidR="00396F44" w:rsidRPr="008F7F5E">
        <w:rPr>
          <w:sz w:val="28"/>
          <w:szCs w:val="28"/>
        </w:rPr>
        <w:t xml:space="preserve">, а также по решению Председателя Правления – Ректора при поощрении </w:t>
      </w:r>
      <w:r w:rsidR="00DC3697">
        <w:rPr>
          <w:sz w:val="28"/>
          <w:szCs w:val="28"/>
        </w:rPr>
        <w:t xml:space="preserve">начальника </w:t>
      </w:r>
      <w:proofErr w:type="spellStart"/>
      <w:r w:rsidR="00DC3697">
        <w:rPr>
          <w:sz w:val="28"/>
          <w:szCs w:val="28"/>
        </w:rPr>
        <w:t>МЦиИ</w:t>
      </w:r>
      <w:proofErr w:type="spellEnd"/>
      <w:r w:rsidRPr="008F7F5E">
        <w:rPr>
          <w:sz w:val="28"/>
          <w:szCs w:val="28"/>
        </w:rPr>
        <w:t>.</w:t>
      </w:r>
      <w:r w:rsidR="00396F44">
        <w:rPr>
          <w:sz w:val="28"/>
          <w:szCs w:val="28"/>
        </w:rPr>
        <w:t xml:space="preserve"> 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:rsidR="00C576B1" w:rsidRPr="00A23101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оложение осуществляется по инициативе автора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оложения, руководителя подразделения,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="00D72393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>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  <w:r w:rsidRPr="00A23101">
        <w:rPr>
          <w:color w:val="000000"/>
          <w:sz w:val="28"/>
          <w:szCs w:val="28"/>
        </w:rPr>
        <w:t xml:space="preserve"> </w:t>
      </w:r>
    </w:p>
    <w:p w:rsidR="00A23101" w:rsidRPr="008F7F5E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 xml:space="preserve">. Настоящее Положение согласовывается с </w:t>
      </w:r>
      <w:r w:rsidR="00C47A6E" w:rsidRPr="008F1CBC">
        <w:rPr>
          <w:color w:val="000000"/>
          <w:sz w:val="28"/>
          <w:szCs w:val="28"/>
        </w:rPr>
        <w:t xml:space="preserve">проректором </w:t>
      </w:r>
      <w:r w:rsidR="00D72393" w:rsidRPr="008F1CBC">
        <w:rPr>
          <w:color w:val="000000"/>
          <w:sz w:val="28"/>
          <w:szCs w:val="28"/>
        </w:rPr>
        <w:t>по академическим вопросам</w:t>
      </w:r>
      <w:r w:rsidR="00C47A6E">
        <w:rPr>
          <w:color w:val="000000"/>
          <w:sz w:val="28"/>
          <w:szCs w:val="28"/>
        </w:rPr>
        <w:t xml:space="preserve">, </w:t>
      </w:r>
      <w:r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  <w:r w:rsidRPr="008F7F5E">
        <w:rPr>
          <w:color w:val="000000"/>
          <w:sz w:val="28"/>
          <w:szCs w:val="28"/>
        </w:rPr>
        <w:t xml:space="preserve"> 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Pr="008F7F5E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Pr="008F7F5E">
        <w:rPr>
          <w:color w:val="000000"/>
          <w:sz w:val="28"/>
          <w:szCs w:val="28"/>
        </w:rPr>
        <w:t>.</w:t>
      </w:r>
    </w:p>
    <w:p w:rsidR="0041452E" w:rsidRPr="00782897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29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sectPr w:rsidR="0041452E" w:rsidRPr="00782897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D85" w:rsidRDefault="002D1D85" w:rsidP="002F12A7">
      <w:r>
        <w:separator/>
      </w:r>
    </w:p>
  </w:endnote>
  <w:endnote w:type="continuationSeparator" w:id="0">
    <w:p w:rsidR="002D1D85" w:rsidRDefault="002D1D85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D85" w:rsidRDefault="002D1D85" w:rsidP="002F12A7">
      <w:r>
        <w:separator/>
      </w:r>
    </w:p>
  </w:footnote>
  <w:footnote w:type="continuationSeparator" w:id="0">
    <w:p w:rsidR="002D1D85" w:rsidRDefault="002D1D85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11418" w:rsidRPr="002F12A7" w:rsidRDefault="00D1268B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="00E11418"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073103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E11418" w:rsidRPr="009B6404" w:rsidRDefault="00E11418" w:rsidP="002F12A7">
    <w:pPr>
      <w:tabs>
        <w:tab w:val="center" w:pos="4677"/>
        <w:tab w:val="right" w:pos="9355"/>
      </w:tabs>
      <w:jc w:val="center"/>
      <w:rPr>
        <w:b/>
        <w:sz w:val="28"/>
        <w:szCs w:val="28"/>
      </w:rPr>
    </w:pPr>
    <w:r>
      <w:rPr>
        <w:b/>
        <w:sz w:val="28"/>
        <w:szCs w:val="28"/>
      </w:rPr>
      <w:t>ПП 104 - 2022</w:t>
    </w:r>
  </w:p>
  <w:p w:rsidR="00E11418" w:rsidRDefault="00E1141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11CDA"/>
    <w:rsid w:val="00013E52"/>
    <w:rsid w:val="000221DD"/>
    <w:rsid w:val="00066B86"/>
    <w:rsid w:val="00073103"/>
    <w:rsid w:val="0009612A"/>
    <w:rsid w:val="000E2382"/>
    <w:rsid w:val="00120816"/>
    <w:rsid w:val="0012651A"/>
    <w:rsid w:val="00195A7D"/>
    <w:rsid w:val="00196848"/>
    <w:rsid w:val="00251915"/>
    <w:rsid w:val="00272BAE"/>
    <w:rsid w:val="002A37C7"/>
    <w:rsid w:val="002B7F04"/>
    <w:rsid w:val="002C3A00"/>
    <w:rsid w:val="002D1D85"/>
    <w:rsid w:val="002F12A7"/>
    <w:rsid w:val="00303116"/>
    <w:rsid w:val="003471DD"/>
    <w:rsid w:val="00355913"/>
    <w:rsid w:val="00357368"/>
    <w:rsid w:val="003706B3"/>
    <w:rsid w:val="00383E5F"/>
    <w:rsid w:val="00385776"/>
    <w:rsid w:val="00396F44"/>
    <w:rsid w:val="003A5EB7"/>
    <w:rsid w:val="003B1FD4"/>
    <w:rsid w:val="003B4EF1"/>
    <w:rsid w:val="003C61E2"/>
    <w:rsid w:val="003E27D1"/>
    <w:rsid w:val="003E4B52"/>
    <w:rsid w:val="0041452E"/>
    <w:rsid w:val="00446830"/>
    <w:rsid w:val="00482539"/>
    <w:rsid w:val="004B1EAF"/>
    <w:rsid w:val="004D5770"/>
    <w:rsid w:val="00511B43"/>
    <w:rsid w:val="00547432"/>
    <w:rsid w:val="00553847"/>
    <w:rsid w:val="00554BE8"/>
    <w:rsid w:val="00571435"/>
    <w:rsid w:val="00572E7C"/>
    <w:rsid w:val="005844C6"/>
    <w:rsid w:val="005A7AAA"/>
    <w:rsid w:val="005C449B"/>
    <w:rsid w:val="005C46BD"/>
    <w:rsid w:val="005D24A0"/>
    <w:rsid w:val="00646D0D"/>
    <w:rsid w:val="006617D2"/>
    <w:rsid w:val="0067234A"/>
    <w:rsid w:val="00672E34"/>
    <w:rsid w:val="006834A0"/>
    <w:rsid w:val="006B7C36"/>
    <w:rsid w:val="006C7CA9"/>
    <w:rsid w:val="006D5C5C"/>
    <w:rsid w:val="006F79B5"/>
    <w:rsid w:val="00745F8B"/>
    <w:rsid w:val="00763CCF"/>
    <w:rsid w:val="00776B2E"/>
    <w:rsid w:val="00782897"/>
    <w:rsid w:val="00785B21"/>
    <w:rsid w:val="007B21C3"/>
    <w:rsid w:val="007C4CA9"/>
    <w:rsid w:val="007D24DA"/>
    <w:rsid w:val="007F6725"/>
    <w:rsid w:val="008069D3"/>
    <w:rsid w:val="00840BF2"/>
    <w:rsid w:val="00847893"/>
    <w:rsid w:val="0085113C"/>
    <w:rsid w:val="008574E8"/>
    <w:rsid w:val="008B10AA"/>
    <w:rsid w:val="008D266F"/>
    <w:rsid w:val="008E7D62"/>
    <w:rsid w:val="008F09B5"/>
    <w:rsid w:val="008F1CBC"/>
    <w:rsid w:val="008F7F5E"/>
    <w:rsid w:val="00924E82"/>
    <w:rsid w:val="00934E5C"/>
    <w:rsid w:val="009525E9"/>
    <w:rsid w:val="00986A25"/>
    <w:rsid w:val="009956E9"/>
    <w:rsid w:val="009B3126"/>
    <w:rsid w:val="009C7A5F"/>
    <w:rsid w:val="009D2F85"/>
    <w:rsid w:val="009E5121"/>
    <w:rsid w:val="009F3BE3"/>
    <w:rsid w:val="00A15CA1"/>
    <w:rsid w:val="00A21341"/>
    <w:rsid w:val="00A23101"/>
    <w:rsid w:val="00A47F7A"/>
    <w:rsid w:val="00A53957"/>
    <w:rsid w:val="00A76332"/>
    <w:rsid w:val="00AE0851"/>
    <w:rsid w:val="00B2430E"/>
    <w:rsid w:val="00B31940"/>
    <w:rsid w:val="00B52FEF"/>
    <w:rsid w:val="00B6624F"/>
    <w:rsid w:val="00B9119A"/>
    <w:rsid w:val="00BB2578"/>
    <w:rsid w:val="00BB4FDB"/>
    <w:rsid w:val="00BB5BE9"/>
    <w:rsid w:val="00BE16F8"/>
    <w:rsid w:val="00BE6CF7"/>
    <w:rsid w:val="00C01FBB"/>
    <w:rsid w:val="00C12F8C"/>
    <w:rsid w:val="00C47A6E"/>
    <w:rsid w:val="00C576B1"/>
    <w:rsid w:val="00C641C4"/>
    <w:rsid w:val="00CA0587"/>
    <w:rsid w:val="00CD3844"/>
    <w:rsid w:val="00CD6A26"/>
    <w:rsid w:val="00CF732D"/>
    <w:rsid w:val="00D1268B"/>
    <w:rsid w:val="00D247D2"/>
    <w:rsid w:val="00D5016F"/>
    <w:rsid w:val="00D72393"/>
    <w:rsid w:val="00DC3697"/>
    <w:rsid w:val="00DE0CA2"/>
    <w:rsid w:val="00E11418"/>
    <w:rsid w:val="00EA5E9B"/>
    <w:rsid w:val="00EB1C78"/>
    <w:rsid w:val="00EE3BA0"/>
    <w:rsid w:val="00EE6904"/>
    <w:rsid w:val="00EF0698"/>
    <w:rsid w:val="00EF4496"/>
    <w:rsid w:val="00EF7129"/>
    <w:rsid w:val="00F076CD"/>
    <w:rsid w:val="00F3487A"/>
    <w:rsid w:val="00F351DE"/>
    <w:rsid w:val="00F816A5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1982</Words>
  <Characters>11300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2022-11-02T05:00:00Z</cp:lastPrinted>
  <dcterms:created xsi:type="dcterms:W3CDTF">2023-01-27T05:12:00Z</dcterms:created>
  <dcterms:modified xsi:type="dcterms:W3CDTF">2023-01-27T05:12:00Z</dcterms:modified>
</cp:coreProperties>
</file>